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085577D" w14:textId="36E0ED00" w:rsidR="00FB5FD5" w:rsidRPr="003A3A98" w:rsidRDefault="001A7D4C">
      <w:pPr>
        <w:spacing w:line="200" w:lineRule="exact"/>
        <w:rPr>
          <w:rFonts w:ascii="Segma regular" w:eastAsia="Times New Roman" w:hAnsi="Segma regular"/>
          <w:sz w:val="24"/>
        </w:rPr>
      </w:pPr>
      <w:r>
        <w:rPr>
          <w:rFonts w:ascii="Segma regular" w:hAnsi="Segma regular"/>
          <w:noProof/>
        </w:rPr>
        <w:drawing>
          <wp:anchor distT="0" distB="0" distL="114300" distR="114300" simplePos="0" relativeHeight="251658240" behindDoc="1" locked="0" layoutInCell="1" allowOverlap="1" wp14:anchorId="3FACFACF" wp14:editId="3C3E236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0495" cy="91440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049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A5B68" w14:textId="77777777" w:rsidR="00FB5FD5" w:rsidRPr="003A3A98" w:rsidRDefault="00FB5FD5">
      <w:pPr>
        <w:spacing w:line="340" w:lineRule="exact"/>
        <w:rPr>
          <w:rFonts w:ascii="Segma regular" w:eastAsia="Times New Roman" w:hAnsi="Segma regular"/>
          <w:sz w:val="24"/>
        </w:rPr>
      </w:pPr>
    </w:p>
    <w:p w14:paraId="5F118E81" w14:textId="4023B390" w:rsidR="00FB5FD5" w:rsidRPr="001A7D4C" w:rsidRDefault="00A446DC">
      <w:pPr>
        <w:spacing w:line="0" w:lineRule="atLeast"/>
        <w:rPr>
          <w:rFonts w:asciiTheme="minorHAnsi" w:hAnsiTheme="minorHAnsi" w:cstheme="minorHAnsi"/>
          <w:b/>
          <w:color w:val="443F3F"/>
          <w:sz w:val="26"/>
          <w:szCs w:val="28"/>
          <w:lang w:val="en-GB"/>
        </w:rPr>
      </w:pPr>
      <w:proofErr w:type="spellStart"/>
      <w:r w:rsidRPr="00B82472">
        <w:rPr>
          <w:rFonts w:asciiTheme="minorHAnsi" w:hAnsiTheme="minorHAnsi" w:cstheme="minorHAnsi"/>
          <w:b/>
          <w:color w:val="443F3F"/>
          <w:sz w:val="26"/>
          <w:szCs w:val="28"/>
          <w:lang w:val="en-US"/>
        </w:rPr>
        <w:t>Calamiteit</w:t>
      </w:r>
      <w:proofErr w:type="spellEnd"/>
      <w:r w:rsidRPr="00B82472">
        <w:rPr>
          <w:rFonts w:asciiTheme="minorHAnsi" w:hAnsiTheme="minorHAnsi" w:cstheme="minorHAnsi"/>
          <w:b/>
          <w:color w:val="443F3F"/>
          <w:sz w:val="26"/>
          <w:szCs w:val="28"/>
          <w:lang w:val="en-US"/>
        </w:rPr>
        <w:t xml:space="preserve"> met </w:t>
      </w:r>
      <w:r w:rsidRPr="001A7D4C">
        <w:rPr>
          <w:rFonts w:asciiTheme="minorHAnsi" w:hAnsiTheme="minorHAnsi" w:cstheme="minorHAnsi"/>
          <w:b/>
          <w:color w:val="443F3F"/>
          <w:sz w:val="26"/>
          <w:szCs w:val="28"/>
          <w:lang w:val="en-GB"/>
        </w:rPr>
        <w:t xml:space="preserve">The </w:t>
      </w:r>
      <w:r w:rsidR="007D28DA">
        <w:rPr>
          <w:rFonts w:asciiTheme="minorHAnsi" w:hAnsiTheme="minorHAnsi" w:cstheme="minorHAnsi"/>
          <w:b/>
          <w:color w:val="443F3F"/>
          <w:sz w:val="26"/>
          <w:szCs w:val="28"/>
          <w:lang w:val="en-GB"/>
        </w:rPr>
        <w:t>Taste</w:t>
      </w:r>
      <w:r w:rsidRPr="001A7D4C">
        <w:rPr>
          <w:rFonts w:asciiTheme="minorHAnsi" w:hAnsiTheme="minorHAnsi" w:cstheme="minorHAnsi"/>
          <w:b/>
          <w:color w:val="443F3F"/>
          <w:sz w:val="26"/>
          <w:szCs w:val="28"/>
          <w:lang w:val="en-GB"/>
        </w:rPr>
        <w:t xml:space="preserve"> Smart Fridge</w:t>
      </w:r>
    </w:p>
    <w:p w14:paraId="3F94D004" w14:textId="77777777" w:rsidR="00FB5FD5" w:rsidRPr="00B82472" w:rsidRDefault="00FB5FD5">
      <w:pPr>
        <w:spacing w:line="366" w:lineRule="exact"/>
        <w:rPr>
          <w:rFonts w:asciiTheme="minorHAnsi" w:eastAsia="Times New Roman" w:hAnsiTheme="minorHAnsi" w:cstheme="minorHAnsi"/>
          <w:sz w:val="24"/>
          <w:lang w:val="en-US"/>
        </w:rPr>
      </w:pPr>
    </w:p>
    <w:p w14:paraId="4AFD0B89" w14:textId="1577DD30" w:rsidR="00FB5FD5" w:rsidRPr="001A7D4C" w:rsidRDefault="00A446DC">
      <w:pPr>
        <w:spacing w:line="0" w:lineRule="atLeast"/>
        <w:rPr>
          <w:rFonts w:asciiTheme="minorHAnsi" w:hAnsiTheme="minorHAnsi" w:cstheme="minorHAnsi"/>
          <w:b/>
          <w:color w:val="443F3F"/>
          <w:sz w:val="23"/>
          <w:szCs w:val="16"/>
        </w:rPr>
      </w:pPr>
      <w:r w:rsidRPr="001A7D4C">
        <w:rPr>
          <w:rFonts w:asciiTheme="minorHAnsi" w:hAnsiTheme="minorHAnsi" w:cstheme="minorHAnsi"/>
          <w:b/>
          <w:color w:val="443F3F"/>
          <w:sz w:val="23"/>
          <w:szCs w:val="16"/>
        </w:rPr>
        <w:t xml:space="preserve">Informatieblad Calamiteit met </w:t>
      </w:r>
      <w:proofErr w:type="spellStart"/>
      <w:r w:rsidRPr="001A7D4C">
        <w:rPr>
          <w:rFonts w:asciiTheme="minorHAnsi" w:hAnsiTheme="minorHAnsi" w:cstheme="minorHAnsi"/>
          <w:b/>
          <w:color w:val="443F3F"/>
          <w:sz w:val="23"/>
          <w:szCs w:val="16"/>
        </w:rPr>
        <w:t>vending</w:t>
      </w:r>
      <w:proofErr w:type="spellEnd"/>
      <w:r w:rsidRPr="001A7D4C">
        <w:rPr>
          <w:rFonts w:asciiTheme="minorHAnsi" w:hAnsiTheme="minorHAnsi" w:cstheme="minorHAnsi"/>
          <w:b/>
          <w:color w:val="443F3F"/>
          <w:sz w:val="23"/>
          <w:szCs w:val="16"/>
        </w:rPr>
        <w:t xml:space="preserve"> machine Versie 1.</w:t>
      </w:r>
      <w:r w:rsidR="007D28DA">
        <w:rPr>
          <w:rFonts w:asciiTheme="minorHAnsi" w:hAnsiTheme="minorHAnsi" w:cstheme="minorHAnsi"/>
          <w:b/>
          <w:color w:val="443F3F"/>
          <w:sz w:val="23"/>
          <w:szCs w:val="16"/>
        </w:rPr>
        <w:t>2</w:t>
      </w:r>
      <w:r w:rsidRPr="001A7D4C">
        <w:rPr>
          <w:rFonts w:asciiTheme="minorHAnsi" w:hAnsiTheme="minorHAnsi" w:cstheme="minorHAnsi"/>
          <w:b/>
          <w:color w:val="443F3F"/>
          <w:sz w:val="23"/>
          <w:szCs w:val="16"/>
        </w:rPr>
        <w:t xml:space="preserve">, december </w:t>
      </w:r>
      <w:r w:rsidR="007D28DA">
        <w:rPr>
          <w:rFonts w:asciiTheme="minorHAnsi" w:hAnsiTheme="minorHAnsi" w:cstheme="minorHAnsi"/>
          <w:b/>
          <w:color w:val="443F3F"/>
          <w:sz w:val="23"/>
          <w:szCs w:val="16"/>
        </w:rPr>
        <w:t>2021</w:t>
      </w:r>
    </w:p>
    <w:p w14:paraId="68B057B1" w14:textId="77777777" w:rsidR="00FB5FD5" w:rsidRPr="001A7D4C" w:rsidRDefault="00FB5FD5">
      <w:pPr>
        <w:spacing w:line="363" w:lineRule="exact"/>
        <w:rPr>
          <w:rFonts w:asciiTheme="minorHAnsi" w:eastAsia="Times New Roman" w:hAnsiTheme="minorHAnsi" w:cstheme="minorHAnsi"/>
          <w:sz w:val="24"/>
        </w:rPr>
      </w:pPr>
    </w:p>
    <w:p w14:paraId="502101BC" w14:textId="21CCF78F" w:rsidR="00FB5FD5" w:rsidRPr="001A7D4C" w:rsidRDefault="00A446DC">
      <w:pPr>
        <w:numPr>
          <w:ilvl w:val="0"/>
          <w:numId w:val="1"/>
        </w:numPr>
        <w:tabs>
          <w:tab w:val="left" w:pos="500"/>
        </w:tabs>
        <w:spacing w:line="0" w:lineRule="atLeast"/>
        <w:ind w:left="500" w:hanging="365"/>
        <w:rPr>
          <w:rFonts w:asciiTheme="minorHAnsi" w:hAnsiTheme="minorHAnsi" w:cstheme="minorHAnsi"/>
          <w:color w:val="47425D"/>
          <w:sz w:val="22"/>
          <w:szCs w:val="18"/>
        </w:rPr>
      </w:pPr>
      <w:r w:rsidRPr="001A7D4C">
        <w:rPr>
          <w:rFonts w:asciiTheme="minorHAnsi" w:hAnsiTheme="minorHAnsi" w:cstheme="minorHAnsi"/>
          <w:color w:val="47425D"/>
          <w:sz w:val="22"/>
          <w:szCs w:val="18"/>
        </w:rPr>
        <w:t>U komt bij de Smart Fridge en constateert een calamiteit</w:t>
      </w:r>
      <w:r w:rsidR="00B82472">
        <w:rPr>
          <w:rFonts w:asciiTheme="minorHAnsi" w:hAnsiTheme="minorHAnsi" w:cstheme="minorHAnsi"/>
          <w:color w:val="47425D"/>
          <w:sz w:val="22"/>
          <w:szCs w:val="18"/>
        </w:rPr>
        <w:t xml:space="preserve"> zoals (rook uit de koelkast, brandlucht, etc.).</w:t>
      </w:r>
    </w:p>
    <w:p w14:paraId="30D544A6" w14:textId="77777777" w:rsidR="001A7D4C" w:rsidRDefault="00A446DC" w:rsidP="001A7D4C">
      <w:pPr>
        <w:numPr>
          <w:ilvl w:val="0"/>
          <w:numId w:val="1"/>
        </w:numPr>
        <w:tabs>
          <w:tab w:val="left" w:pos="500"/>
        </w:tabs>
        <w:spacing w:line="0" w:lineRule="atLeast"/>
        <w:ind w:left="500" w:hanging="365"/>
        <w:rPr>
          <w:rFonts w:asciiTheme="minorHAnsi" w:hAnsiTheme="minorHAnsi" w:cstheme="minorHAnsi"/>
          <w:color w:val="47425D"/>
          <w:sz w:val="22"/>
          <w:szCs w:val="18"/>
        </w:rPr>
      </w:pPr>
      <w:r w:rsidRPr="001A7D4C">
        <w:rPr>
          <w:rFonts w:asciiTheme="minorHAnsi" w:hAnsiTheme="minorHAnsi" w:cstheme="minorHAnsi"/>
          <w:color w:val="47425D"/>
          <w:sz w:val="22"/>
          <w:szCs w:val="18"/>
        </w:rPr>
        <w:t xml:space="preserve">Handel dan als volgt: </w:t>
      </w:r>
    </w:p>
    <w:p w14:paraId="7BEDD525" w14:textId="3E5C3669" w:rsidR="00FB5FD5" w:rsidRPr="001A7D4C" w:rsidRDefault="00A446DC" w:rsidP="001A7D4C">
      <w:pPr>
        <w:numPr>
          <w:ilvl w:val="0"/>
          <w:numId w:val="7"/>
        </w:numPr>
        <w:tabs>
          <w:tab w:val="left" w:pos="500"/>
        </w:tabs>
        <w:spacing w:line="0" w:lineRule="atLeast"/>
        <w:rPr>
          <w:rFonts w:asciiTheme="minorHAnsi" w:hAnsiTheme="minorHAnsi" w:cstheme="minorHAnsi"/>
          <w:color w:val="47425D"/>
          <w:sz w:val="22"/>
          <w:szCs w:val="18"/>
        </w:rPr>
      </w:pPr>
      <w:r w:rsidRPr="001A7D4C">
        <w:rPr>
          <w:rFonts w:asciiTheme="minorHAnsi" w:hAnsiTheme="minorHAnsi" w:cstheme="minorHAnsi"/>
          <w:color w:val="47425D"/>
          <w:sz w:val="22"/>
          <w:szCs w:val="18"/>
        </w:rPr>
        <w:t xml:space="preserve">Zet de machine </w:t>
      </w:r>
      <w:r w:rsidR="001A7D4C" w:rsidRPr="001A7D4C">
        <w:rPr>
          <w:rFonts w:asciiTheme="minorHAnsi" w:hAnsiTheme="minorHAnsi" w:cstheme="minorHAnsi"/>
          <w:color w:val="47425D"/>
          <w:sz w:val="22"/>
          <w:szCs w:val="18"/>
        </w:rPr>
        <w:t>direct uit!</w:t>
      </w:r>
    </w:p>
    <w:p w14:paraId="72A02718" w14:textId="28204242" w:rsidR="001A7D4C" w:rsidRPr="001A7D4C" w:rsidRDefault="001A7D4C" w:rsidP="001A7D4C">
      <w:pPr>
        <w:numPr>
          <w:ilvl w:val="0"/>
          <w:numId w:val="7"/>
        </w:numPr>
        <w:tabs>
          <w:tab w:val="left" w:pos="500"/>
        </w:tabs>
        <w:spacing w:line="0" w:lineRule="atLeast"/>
        <w:rPr>
          <w:rFonts w:asciiTheme="minorHAnsi" w:hAnsiTheme="minorHAnsi" w:cstheme="minorHAnsi"/>
          <w:color w:val="47425D"/>
          <w:sz w:val="22"/>
          <w:szCs w:val="18"/>
        </w:rPr>
      </w:pPr>
      <w:r>
        <w:rPr>
          <w:rFonts w:asciiTheme="minorHAnsi" w:hAnsiTheme="minorHAnsi" w:cstheme="minorHAnsi"/>
          <w:color w:val="47425D"/>
          <w:sz w:val="22"/>
          <w:szCs w:val="18"/>
        </w:rPr>
        <w:t>Informeer leidinggevende</w:t>
      </w:r>
    </w:p>
    <w:p w14:paraId="55BBA284" w14:textId="54BA7EA7" w:rsidR="001A7D4C" w:rsidRPr="001A7D4C" w:rsidRDefault="001A7D4C" w:rsidP="001A7D4C">
      <w:pPr>
        <w:numPr>
          <w:ilvl w:val="0"/>
          <w:numId w:val="7"/>
        </w:numPr>
        <w:tabs>
          <w:tab w:val="left" w:pos="500"/>
        </w:tabs>
        <w:spacing w:line="0" w:lineRule="atLeast"/>
        <w:rPr>
          <w:rFonts w:asciiTheme="minorHAnsi" w:hAnsiTheme="minorHAnsi" w:cstheme="minorHAnsi"/>
          <w:color w:val="47425D"/>
          <w:sz w:val="22"/>
          <w:szCs w:val="18"/>
        </w:rPr>
      </w:pPr>
      <w:r>
        <w:rPr>
          <w:rFonts w:asciiTheme="minorHAnsi" w:hAnsiTheme="minorHAnsi" w:cstheme="minorHAnsi"/>
          <w:color w:val="47425D"/>
          <w:sz w:val="22"/>
          <w:szCs w:val="18"/>
        </w:rPr>
        <w:t>Informeer contactpersoon van de locatie</w:t>
      </w:r>
    </w:p>
    <w:p w14:paraId="27E030C2" w14:textId="67846FCF" w:rsidR="001A7D4C" w:rsidRPr="001A7D4C" w:rsidRDefault="001A7D4C" w:rsidP="001A7D4C">
      <w:pPr>
        <w:numPr>
          <w:ilvl w:val="0"/>
          <w:numId w:val="7"/>
        </w:numPr>
        <w:tabs>
          <w:tab w:val="left" w:pos="500"/>
        </w:tabs>
        <w:spacing w:line="0" w:lineRule="atLeast"/>
        <w:rPr>
          <w:rFonts w:asciiTheme="minorHAnsi" w:hAnsiTheme="minorHAnsi" w:cstheme="minorHAnsi"/>
          <w:color w:val="47425D"/>
          <w:sz w:val="22"/>
          <w:szCs w:val="18"/>
        </w:rPr>
      </w:pPr>
      <w:r>
        <w:rPr>
          <w:rFonts w:asciiTheme="minorHAnsi" w:hAnsiTheme="minorHAnsi" w:cstheme="minorHAnsi"/>
          <w:color w:val="47425D"/>
          <w:sz w:val="22"/>
          <w:szCs w:val="18"/>
        </w:rPr>
        <w:t>Volg de veiligheidsprocedure die gelden op locatie</w:t>
      </w:r>
    </w:p>
    <w:p w14:paraId="5EC243B8" w14:textId="2DD7446E" w:rsidR="001A7D4C" w:rsidRPr="001A7D4C" w:rsidRDefault="001A7D4C" w:rsidP="001A7D4C">
      <w:pPr>
        <w:numPr>
          <w:ilvl w:val="0"/>
          <w:numId w:val="7"/>
        </w:numPr>
        <w:tabs>
          <w:tab w:val="left" w:pos="500"/>
        </w:tabs>
        <w:spacing w:line="0" w:lineRule="atLeast"/>
        <w:rPr>
          <w:rFonts w:asciiTheme="minorHAnsi" w:hAnsiTheme="minorHAnsi" w:cstheme="minorHAnsi"/>
          <w:color w:val="47425D"/>
          <w:sz w:val="22"/>
          <w:szCs w:val="18"/>
        </w:rPr>
      </w:pPr>
      <w:r>
        <w:rPr>
          <w:rFonts w:asciiTheme="minorHAnsi" w:hAnsiTheme="minorHAnsi" w:cstheme="minorHAnsi"/>
          <w:color w:val="47425D"/>
          <w:sz w:val="22"/>
          <w:szCs w:val="18"/>
        </w:rPr>
        <w:t>Ongevallenformulier MAAS dient ingevuld te worden. Deel dit formulier met leidinggevende</w:t>
      </w:r>
    </w:p>
    <w:p w14:paraId="7940DFF5" w14:textId="557BB316" w:rsidR="001A7D4C" w:rsidRPr="001A7D4C" w:rsidRDefault="001A7D4C" w:rsidP="001A7D4C">
      <w:pPr>
        <w:tabs>
          <w:tab w:val="left" w:pos="1220"/>
        </w:tabs>
        <w:spacing w:line="225" w:lineRule="auto"/>
        <w:ind w:left="855" w:right="180"/>
        <w:rPr>
          <w:rFonts w:asciiTheme="minorHAnsi" w:eastAsia="Courier New" w:hAnsiTheme="minorHAnsi" w:cstheme="minorHAnsi"/>
          <w:color w:val="47425D"/>
          <w:sz w:val="18"/>
          <w:szCs w:val="18"/>
        </w:rPr>
      </w:pPr>
    </w:p>
    <w:p w14:paraId="6FA983C0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3C1A266D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1F08C8BD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219B2431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34534DBB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12C850D2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5B059ED7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2AE3080D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625E67B6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3679F44E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6EF18D76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25859C95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2C08C44C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4F03EED3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19BA68BA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6D6A975C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2D7A66FC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298B854A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5809AC7A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2E3E62D5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18AFB2C1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0F527F59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00ED3979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6A37B92C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6741ACCD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554FD749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50179840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7D3A2355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22754A0C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76794D12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4696B56E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07D445C4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0D58172D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7E2DA315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3518F01C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219FF2B4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69D10C9D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4271CC2F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4ACEE4CE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0F1D6F03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4F14E4E5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1D5E8FC9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65F8DBCE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2973A69A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13AA60BB" w14:textId="77777777" w:rsidR="001A7D4C" w:rsidRDefault="001A7D4C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</w:p>
    <w:p w14:paraId="6C7E2DB9" w14:textId="636347DD" w:rsidR="00FB5FD5" w:rsidRPr="001A7D4C" w:rsidRDefault="00FB5FD5">
      <w:pPr>
        <w:spacing w:line="20" w:lineRule="exact"/>
        <w:rPr>
          <w:rFonts w:asciiTheme="minorHAnsi" w:eastAsia="Times New Roman" w:hAnsiTheme="minorHAnsi" w:cstheme="minorHAnsi"/>
          <w:sz w:val="22"/>
          <w:szCs w:val="18"/>
        </w:rPr>
      </w:pPr>
      <w:bookmarkStart w:id="0" w:name="_GoBack"/>
      <w:bookmarkEnd w:id="0"/>
    </w:p>
    <w:sectPr w:rsidR="00FB5FD5" w:rsidRPr="001A7D4C">
      <w:footerReference w:type="default" r:id="rId8"/>
      <w:pgSz w:w="12240" w:h="15840"/>
      <w:pgMar w:top="1440" w:right="1440" w:bottom="1440" w:left="1440" w:header="0" w:footer="0" w:gutter="0"/>
      <w:cols w:space="0" w:equalWidth="0">
        <w:col w:w="93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D7A73A" w14:textId="77777777" w:rsidR="001A7D4C" w:rsidRDefault="001A7D4C" w:rsidP="001A7D4C">
      <w:r>
        <w:separator/>
      </w:r>
    </w:p>
  </w:endnote>
  <w:endnote w:type="continuationSeparator" w:id="0">
    <w:p w14:paraId="74DBD1DE" w14:textId="77777777" w:rsidR="001A7D4C" w:rsidRDefault="001A7D4C" w:rsidP="001A7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ma 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F91DD" w14:textId="64B9A133" w:rsidR="007D28DA" w:rsidRDefault="007D28DA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BF21BA" wp14:editId="2E26A6ED">
          <wp:simplePos x="0" y="0"/>
          <wp:positionH relativeFrom="margin">
            <wp:posOffset>5730875</wp:posOffset>
          </wp:positionH>
          <wp:positionV relativeFrom="paragraph">
            <wp:posOffset>-768985</wp:posOffset>
          </wp:positionV>
          <wp:extent cx="908557" cy="7270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557" cy="727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0B7171" w14:textId="77777777" w:rsidR="001A7D4C" w:rsidRDefault="001A7D4C" w:rsidP="001A7D4C">
      <w:r>
        <w:separator/>
      </w:r>
    </w:p>
  </w:footnote>
  <w:footnote w:type="continuationSeparator" w:id="0">
    <w:p w14:paraId="1965324A" w14:textId="77777777" w:rsidR="001A7D4C" w:rsidRDefault="001A7D4C" w:rsidP="001A7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19495CFE"/>
    <w:lvl w:ilvl="0" w:tplc="DF683942">
      <w:start w:val="1"/>
      <w:numFmt w:val="decimal"/>
      <w:lvlText w:val="%1."/>
      <w:lvlJc w:val="left"/>
    </w:lvl>
    <w:lvl w:ilvl="1" w:tplc="214002F2">
      <w:start w:val="1"/>
      <w:numFmt w:val="bullet"/>
      <w:lvlText w:val=""/>
      <w:lvlJc w:val="left"/>
    </w:lvl>
    <w:lvl w:ilvl="2" w:tplc="4CA491B2">
      <w:start w:val="1"/>
      <w:numFmt w:val="bullet"/>
      <w:lvlText w:val=""/>
      <w:lvlJc w:val="left"/>
    </w:lvl>
    <w:lvl w:ilvl="3" w:tplc="DF320316">
      <w:start w:val="1"/>
      <w:numFmt w:val="bullet"/>
      <w:lvlText w:val=""/>
      <w:lvlJc w:val="left"/>
    </w:lvl>
    <w:lvl w:ilvl="4" w:tplc="C16612D8">
      <w:start w:val="1"/>
      <w:numFmt w:val="bullet"/>
      <w:lvlText w:val=""/>
      <w:lvlJc w:val="left"/>
    </w:lvl>
    <w:lvl w:ilvl="5" w:tplc="6DD27B7A">
      <w:start w:val="1"/>
      <w:numFmt w:val="bullet"/>
      <w:lvlText w:val=""/>
      <w:lvlJc w:val="left"/>
    </w:lvl>
    <w:lvl w:ilvl="6" w:tplc="7F7ADF44">
      <w:start w:val="1"/>
      <w:numFmt w:val="bullet"/>
      <w:lvlText w:val=""/>
      <w:lvlJc w:val="left"/>
    </w:lvl>
    <w:lvl w:ilvl="7" w:tplc="B40CB064">
      <w:start w:val="1"/>
      <w:numFmt w:val="bullet"/>
      <w:lvlText w:val=""/>
      <w:lvlJc w:val="left"/>
    </w:lvl>
    <w:lvl w:ilvl="8" w:tplc="91088B76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04B03312">
      <w:start w:val="15"/>
      <w:numFmt w:val="lowerLetter"/>
      <w:lvlText w:val="%1"/>
      <w:lvlJc w:val="left"/>
    </w:lvl>
    <w:lvl w:ilvl="1" w:tplc="85FEDEEA">
      <w:start w:val="1"/>
      <w:numFmt w:val="bullet"/>
      <w:lvlText w:val=""/>
      <w:lvlJc w:val="left"/>
    </w:lvl>
    <w:lvl w:ilvl="2" w:tplc="58307D74">
      <w:start w:val="1"/>
      <w:numFmt w:val="bullet"/>
      <w:lvlText w:val=""/>
      <w:lvlJc w:val="left"/>
    </w:lvl>
    <w:lvl w:ilvl="3" w:tplc="36D2650E">
      <w:start w:val="1"/>
      <w:numFmt w:val="bullet"/>
      <w:lvlText w:val=""/>
      <w:lvlJc w:val="left"/>
    </w:lvl>
    <w:lvl w:ilvl="4" w:tplc="2AEE30B0">
      <w:start w:val="1"/>
      <w:numFmt w:val="bullet"/>
      <w:lvlText w:val=""/>
      <w:lvlJc w:val="left"/>
    </w:lvl>
    <w:lvl w:ilvl="5" w:tplc="2C60B3BA">
      <w:start w:val="1"/>
      <w:numFmt w:val="bullet"/>
      <w:lvlText w:val=""/>
      <w:lvlJc w:val="left"/>
    </w:lvl>
    <w:lvl w:ilvl="6" w:tplc="833E5410">
      <w:start w:val="1"/>
      <w:numFmt w:val="bullet"/>
      <w:lvlText w:val=""/>
      <w:lvlJc w:val="left"/>
    </w:lvl>
    <w:lvl w:ilvl="7" w:tplc="828CABBA">
      <w:start w:val="1"/>
      <w:numFmt w:val="bullet"/>
      <w:lvlText w:val=""/>
      <w:lvlJc w:val="left"/>
    </w:lvl>
    <w:lvl w:ilvl="8" w:tplc="751C426C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C008722A">
      <w:start w:val="15"/>
      <w:numFmt w:val="lowerLetter"/>
      <w:lvlText w:val="%1"/>
      <w:lvlJc w:val="left"/>
    </w:lvl>
    <w:lvl w:ilvl="1" w:tplc="3A6213B4">
      <w:start w:val="1"/>
      <w:numFmt w:val="bullet"/>
      <w:lvlText w:val=""/>
      <w:lvlJc w:val="left"/>
    </w:lvl>
    <w:lvl w:ilvl="2" w:tplc="5CB613A4">
      <w:start w:val="1"/>
      <w:numFmt w:val="bullet"/>
      <w:lvlText w:val=""/>
      <w:lvlJc w:val="left"/>
    </w:lvl>
    <w:lvl w:ilvl="3" w:tplc="D83270B0">
      <w:start w:val="1"/>
      <w:numFmt w:val="bullet"/>
      <w:lvlText w:val=""/>
      <w:lvlJc w:val="left"/>
    </w:lvl>
    <w:lvl w:ilvl="4" w:tplc="88580FA2">
      <w:start w:val="1"/>
      <w:numFmt w:val="bullet"/>
      <w:lvlText w:val=""/>
      <w:lvlJc w:val="left"/>
    </w:lvl>
    <w:lvl w:ilvl="5" w:tplc="F8D45EB8">
      <w:start w:val="1"/>
      <w:numFmt w:val="bullet"/>
      <w:lvlText w:val=""/>
      <w:lvlJc w:val="left"/>
    </w:lvl>
    <w:lvl w:ilvl="6" w:tplc="100CE870">
      <w:start w:val="1"/>
      <w:numFmt w:val="bullet"/>
      <w:lvlText w:val=""/>
      <w:lvlJc w:val="left"/>
    </w:lvl>
    <w:lvl w:ilvl="7" w:tplc="995AA074">
      <w:start w:val="1"/>
      <w:numFmt w:val="bullet"/>
      <w:lvlText w:val=""/>
      <w:lvlJc w:val="left"/>
    </w:lvl>
    <w:lvl w:ilvl="8" w:tplc="08D06C9C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E5F8F5A4">
      <w:start w:val="1"/>
      <w:numFmt w:val="decimal"/>
      <w:lvlText w:val="%1"/>
      <w:lvlJc w:val="left"/>
    </w:lvl>
    <w:lvl w:ilvl="1" w:tplc="45228E5A">
      <w:start w:val="15"/>
      <w:numFmt w:val="lowerLetter"/>
      <w:lvlText w:val="%2"/>
      <w:lvlJc w:val="left"/>
    </w:lvl>
    <w:lvl w:ilvl="2" w:tplc="AD1A2AC0">
      <w:start w:val="1"/>
      <w:numFmt w:val="bullet"/>
      <w:lvlText w:val=""/>
      <w:lvlJc w:val="left"/>
    </w:lvl>
    <w:lvl w:ilvl="3" w:tplc="617EA9AE">
      <w:start w:val="1"/>
      <w:numFmt w:val="bullet"/>
      <w:lvlText w:val=""/>
      <w:lvlJc w:val="left"/>
    </w:lvl>
    <w:lvl w:ilvl="4" w:tplc="284063FA">
      <w:start w:val="1"/>
      <w:numFmt w:val="bullet"/>
      <w:lvlText w:val=""/>
      <w:lvlJc w:val="left"/>
    </w:lvl>
    <w:lvl w:ilvl="5" w:tplc="CFF21174">
      <w:start w:val="1"/>
      <w:numFmt w:val="bullet"/>
      <w:lvlText w:val=""/>
      <w:lvlJc w:val="left"/>
    </w:lvl>
    <w:lvl w:ilvl="6" w:tplc="FE604CD0">
      <w:start w:val="1"/>
      <w:numFmt w:val="bullet"/>
      <w:lvlText w:val=""/>
      <w:lvlJc w:val="left"/>
    </w:lvl>
    <w:lvl w:ilvl="7" w:tplc="4F3AFAD6">
      <w:start w:val="1"/>
      <w:numFmt w:val="bullet"/>
      <w:lvlText w:val=""/>
      <w:lvlJc w:val="left"/>
    </w:lvl>
    <w:lvl w:ilvl="8" w:tplc="A3B60B2A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90FA33F2">
      <w:start w:val="3"/>
      <w:numFmt w:val="decimal"/>
      <w:lvlText w:val="%1."/>
      <w:lvlJc w:val="left"/>
    </w:lvl>
    <w:lvl w:ilvl="1" w:tplc="16FC18EA">
      <w:start w:val="1"/>
      <w:numFmt w:val="lowerLetter"/>
      <w:lvlText w:val="%2"/>
      <w:lvlJc w:val="left"/>
    </w:lvl>
    <w:lvl w:ilvl="2" w:tplc="24C047B4">
      <w:start w:val="1"/>
      <w:numFmt w:val="bullet"/>
      <w:lvlText w:val=""/>
      <w:lvlJc w:val="left"/>
    </w:lvl>
    <w:lvl w:ilvl="3" w:tplc="181A1166">
      <w:start w:val="1"/>
      <w:numFmt w:val="bullet"/>
      <w:lvlText w:val=""/>
      <w:lvlJc w:val="left"/>
    </w:lvl>
    <w:lvl w:ilvl="4" w:tplc="C506018E">
      <w:start w:val="1"/>
      <w:numFmt w:val="bullet"/>
      <w:lvlText w:val=""/>
      <w:lvlJc w:val="left"/>
    </w:lvl>
    <w:lvl w:ilvl="5" w:tplc="EDC8B0FE">
      <w:start w:val="1"/>
      <w:numFmt w:val="bullet"/>
      <w:lvlText w:val=""/>
      <w:lvlJc w:val="left"/>
    </w:lvl>
    <w:lvl w:ilvl="6" w:tplc="86002DC0">
      <w:start w:val="1"/>
      <w:numFmt w:val="bullet"/>
      <w:lvlText w:val=""/>
      <w:lvlJc w:val="left"/>
    </w:lvl>
    <w:lvl w:ilvl="7" w:tplc="AA249F42">
      <w:start w:val="1"/>
      <w:numFmt w:val="bullet"/>
      <w:lvlText w:val=""/>
      <w:lvlJc w:val="left"/>
    </w:lvl>
    <w:lvl w:ilvl="8" w:tplc="11AA1D08">
      <w:start w:val="1"/>
      <w:numFmt w:val="bullet"/>
      <w:lvlText w:val=""/>
      <w:lvlJc w:val="left"/>
    </w:lvl>
  </w:abstractNum>
  <w:abstractNum w:abstractNumId="5" w15:restartNumberingAfterBreak="0">
    <w:nsid w:val="059257D5"/>
    <w:multiLevelType w:val="hybridMultilevel"/>
    <w:tmpl w:val="C2B669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C5715"/>
    <w:multiLevelType w:val="hybridMultilevel"/>
    <w:tmpl w:val="216CB1B8"/>
    <w:lvl w:ilvl="0" w:tplc="0413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6DC"/>
    <w:rsid w:val="000D0EC1"/>
    <w:rsid w:val="001A7D4C"/>
    <w:rsid w:val="003A3A98"/>
    <w:rsid w:val="005616BA"/>
    <w:rsid w:val="007D28DA"/>
    <w:rsid w:val="00A446DC"/>
    <w:rsid w:val="00B82472"/>
    <w:rsid w:val="00DD7F08"/>
    <w:rsid w:val="00DF4943"/>
    <w:rsid w:val="00EF34FA"/>
    <w:rsid w:val="00FB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94EFC7"/>
  <w15:chartTrackingRefBased/>
  <w15:docId w15:val="{C8EA3E61-86B6-406E-947A-C78FAA64F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7D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7D4C"/>
  </w:style>
  <w:style w:type="paragraph" w:styleId="Footer">
    <w:name w:val="footer"/>
    <w:basedOn w:val="Normal"/>
    <w:link w:val="FooterChar"/>
    <w:uiPriority w:val="99"/>
    <w:unhideWhenUsed/>
    <w:rsid w:val="001A7D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7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454</Characters>
  <Application>Microsoft Office Word</Application>
  <DocSecurity>4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Meijer</dc:creator>
  <cp:keywords/>
  <cp:lastModifiedBy>Jamy Kop</cp:lastModifiedBy>
  <cp:revision>2</cp:revision>
  <dcterms:created xsi:type="dcterms:W3CDTF">2021-12-03T13:07:00Z</dcterms:created>
  <dcterms:modified xsi:type="dcterms:W3CDTF">2021-12-03T13:07:00Z</dcterms:modified>
</cp:coreProperties>
</file>